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DD" w:rsidRDefault="00D900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4" o:title="ScanImage115"/>
          </v:shape>
        </w:pict>
      </w:r>
      <w:r>
        <w:lastRenderedPageBreak/>
        <w:pict>
          <v:shape id="_x0000_i1026" type="#_x0000_t75" style="width:467.25pt;height:660.75pt">
            <v:imagedata r:id="rId5" o:title="ScanImage116"/>
          </v:shape>
        </w:pict>
      </w:r>
      <w:r>
        <w:lastRenderedPageBreak/>
        <w:pict>
          <v:shape id="_x0000_i1025" type="#_x0000_t75" style="width:467.25pt;height:660.75pt">
            <v:imagedata r:id="rId6" o:title="ScanImage117"/>
          </v:shape>
        </w:pic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Бочарова Ирина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06.12.2021 по 06.12.2022</w:t>
            </w:r>
          </w:p>
        </w:tc>
      </w:tr>
    </w:tbl>
    <w:sectPr xmlns:w="http://schemas.openxmlformats.org/wordprocessingml/2006/main" w:rsidR="00ED20DD" w:rsidSect="00ED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922">
    <w:multiLevelType w:val="hybridMultilevel"/>
    <w:lvl w:ilvl="0" w:tplc="21564752">
      <w:start w:val="1"/>
      <w:numFmt w:val="decimal"/>
      <w:lvlText w:val="%1."/>
      <w:lvlJc w:val="left"/>
      <w:pPr>
        <w:ind w:left="720" w:hanging="360"/>
      </w:pPr>
    </w:lvl>
    <w:lvl w:ilvl="1" w:tplc="21564752" w:tentative="1">
      <w:start w:val="1"/>
      <w:numFmt w:val="lowerLetter"/>
      <w:lvlText w:val="%2."/>
      <w:lvlJc w:val="left"/>
      <w:pPr>
        <w:ind w:left="1440" w:hanging="360"/>
      </w:pPr>
    </w:lvl>
    <w:lvl w:ilvl="2" w:tplc="21564752" w:tentative="1">
      <w:start w:val="1"/>
      <w:numFmt w:val="lowerRoman"/>
      <w:lvlText w:val="%3."/>
      <w:lvlJc w:val="right"/>
      <w:pPr>
        <w:ind w:left="2160" w:hanging="180"/>
      </w:pPr>
    </w:lvl>
    <w:lvl w:ilvl="3" w:tplc="21564752" w:tentative="1">
      <w:start w:val="1"/>
      <w:numFmt w:val="decimal"/>
      <w:lvlText w:val="%4."/>
      <w:lvlJc w:val="left"/>
      <w:pPr>
        <w:ind w:left="2880" w:hanging="360"/>
      </w:pPr>
    </w:lvl>
    <w:lvl w:ilvl="4" w:tplc="21564752" w:tentative="1">
      <w:start w:val="1"/>
      <w:numFmt w:val="lowerLetter"/>
      <w:lvlText w:val="%5."/>
      <w:lvlJc w:val="left"/>
      <w:pPr>
        <w:ind w:left="3600" w:hanging="360"/>
      </w:pPr>
    </w:lvl>
    <w:lvl w:ilvl="5" w:tplc="21564752" w:tentative="1">
      <w:start w:val="1"/>
      <w:numFmt w:val="lowerRoman"/>
      <w:lvlText w:val="%6."/>
      <w:lvlJc w:val="right"/>
      <w:pPr>
        <w:ind w:left="4320" w:hanging="180"/>
      </w:pPr>
    </w:lvl>
    <w:lvl w:ilvl="6" w:tplc="21564752" w:tentative="1">
      <w:start w:val="1"/>
      <w:numFmt w:val="decimal"/>
      <w:lvlText w:val="%7."/>
      <w:lvlJc w:val="left"/>
      <w:pPr>
        <w:ind w:left="5040" w:hanging="360"/>
      </w:pPr>
    </w:lvl>
    <w:lvl w:ilvl="7" w:tplc="21564752" w:tentative="1">
      <w:start w:val="1"/>
      <w:numFmt w:val="lowerLetter"/>
      <w:lvlText w:val="%8."/>
      <w:lvlJc w:val="left"/>
      <w:pPr>
        <w:ind w:left="5760" w:hanging="360"/>
      </w:pPr>
    </w:lvl>
    <w:lvl w:ilvl="8" w:tplc="2156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1">
    <w:multiLevelType w:val="hybridMultilevel"/>
    <w:lvl w:ilvl="0" w:tplc="13272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4921">
    <w:abstractNumId w:val="24921"/>
  </w:num>
  <w:num w:numId="24922">
    <w:abstractNumId w:val="2492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90087"/>
    <w:rsid w:val="00D90087"/>
    <w:rsid w:val="00ED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484421054" Type="http://schemas.openxmlformats.org/officeDocument/2006/relationships/numbering" Target="numbering.xml"/><Relationship Id="rId524985944" Type="http://schemas.openxmlformats.org/officeDocument/2006/relationships/footnotes" Target="footnotes.xml"/><Relationship Id="rId499050565" Type="http://schemas.openxmlformats.org/officeDocument/2006/relationships/endnotes" Target="endnotes.xml"/><Relationship Id="rId764391774" Type="http://schemas.openxmlformats.org/officeDocument/2006/relationships/comments" Target="comments.xml"/><Relationship Id="rId352833909" Type="http://schemas.microsoft.com/office/2011/relationships/commentsExtended" Target="commentsExtended.xml"/><Relationship Id="rId9508732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WxOHJVo3GaXrlibQa0PEzath5CQ=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</SignatureValue>
  <KeyInfo>
    <X509Data>
      <X509Certificate>MIIFrDCCA5QCFGmuXN4bNSDagNvjEsKHZo/19nwvMA0GCSqGSIb3DQEBCwUAMIGQ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84421054"/>
            <mdssi:RelationshipReference SourceId="rId524985944"/>
            <mdssi:RelationshipReference SourceId="rId499050565"/>
            <mdssi:RelationshipReference SourceId="rId764391774"/>
            <mdssi:RelationshipReference SourceId="rId352833909"/>
            <mdssi:RelationshipReference SourceId="rId950873284"/>
          </Transform>
          <Transform Algorithm="http://www.w3.org/TR/2001/REC-xml-c14n-20010315"/>
        </Transforms>
        <DigestMethod Algorithm="http://www.w3.org/2000/09/xmldsig#sha1"/>
        <DigestValue>Un2SP/brMtLga5u3FkyFwbYHzFo=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AKZ3EJmJKxZMAx2z53LXiQRNIwg=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u2CqsYIrcUzJCUIElzOo6T96NG8=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sejKdBooZvDY6jEPc680bHCP/ak=</DigestValue>
      </Reference>
      <Reference URI="/word/media/image2.jpeg?ContentType=image/jpeg">
        <DigestMethod Algorithm="http://www.w3.org/2000/09/xmldsig#sha1"/>
        <DigestValue>HHkahYpbdXCHOEDzknuKKG/wXjs=</DigestValue>
      </Reference>
      <Reference URI="/word/media/image3.jpeg?ContentType=image/jpeg">
        <DigestMethod Algorithm="http://www.w3.org/2000/09/xmldsig#sha1"/>
        <DigestValue>Dj6mTpA2v/l30ZgQ1b2I/H3wNac=</DigestValue>
      </Reference>
      <Reference URI="/word/numbering.xml?ContentType=application/vnd.openxmlformats-officedocument.wordprocessingml.numbering+xml">
        <DigestMethod Algorithm="http://www.w3.org/2000/09/xmldsig#sha1"/>
        <DigestValue>3oufHDWAxRA5ijSkKv8HnY6FrmA=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lsnhtpp43knqI5j1Nv4s8goWE/w=</DigestValue>
      </Reference>
      <Reference URI="/word/styles.xml?ContentType=application/vnd.openxmlformats-officedocument.wordprocessingml.styles+xml">
        <DigestMethod Algorithm="http://www.w3.org/2000/09/xmldsig#sha1"/>
        <DigestValue>10RUhWNM2b7x3+5kGfsFFv/Wv78=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2021-12-12T15:51:19Z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2018-02-02T03:05:00Z</dcterms:created>
  <dcterms:modified xsi:type="dcterms:W3CDTF">2018-02-02T03:06:00Z</dcterms:modified>
</cp:coreProperties>
</file>